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CE047A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Договор № __</w:t>
      </w:r>
    </w:p>
    <w:p w14:paraId="018E889A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об образовании на обучение по дополнительным образовательным программам</w:t>
      </w:r>
    </w:p>
    <w:p w14:paraId="541B2BF9" w14:textId="77777777" w:rsidR="00125B79" w:rsidRPr="00975B9D" w:rsidRDefault="00125B79" w:rsidP="00125B79">
      <w:pPr>
        <w:rPr>
          <w:szCs w:val="20"/>
        </w:rPr>
      </w:pPr>
    </w:p>
    <w:p w14:paraId="3172D9DC" w14:textId="3D51E00E" w:rsidR="00125B79" w:rsidRPr="00DD61D3" w:rsidRDefault="00125B79" w:rsidP="00125B79">
      <w:pPr>
        <w:rPr>
          <w:szCs w:val="20"/>
        </w:rPr>
      </w:pPr>
      <w:r w:rsidRPr="00DD61D3">
        <w:rPr>
          <w:szCs w:val="20"/>
        </w:rPr>
        <w:t xml:space="preserve">г. Березники </w:t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Pr="00DD61D3">
        <w:rPr>
          <w:szCs w:val="20"/>
        </w:rPr>
        <w:tab/>
      </w:r>
      <w:r w:rsidR="00DD61D3">
        <w:rPr>
          <w:szCs w:val="20"/>
        </w:rPr>
        <w:t xml:space="preserve">            </w:t>
      </w:r>
      <w:proofErr w:type="gramStart"/>
      <w:r w:rsidR="00DD61D3">
        <w:rPr>
          <w:szCs w:val="20"/>
        </w:rPr>
        <w:t xml:space="preserve">   </w:t>
      </w:r>
      <w:r w:rsidRPr="00DD61D3">
        <w:rPr>
          <w:szCs w:val="20"/>
          <w:u w:val="single"/>
        </w:rPr>
        <w:t>«</w:t>
      </w:r>
      <w:proofErr w:type="gramEnd"/>
      <w:r w:rsidR="00420FCC" w:rsidRPr="00DD61D3">
        <w:rPr>
          <w:szCs w:val="20"/>
          <w:u w:val="single"/>
        </w:rPr>
        <w:t xml:space="preserve"> __</w:t>
      </w:r>
      <w:r w:rsidRPr="00DD61D3">
        <w:rPr>
          <w:szCs w:val="20"/>
          <w:u w:val="single"/>
        </w:rPr>
        <w:t xml:space="preserve"> »  </w:t>
      </w:r>
      <w:r w:rsidR="00420FCC" w:rsidRPr="00DD61D3">
        <w:rPr>
          <w:szCs w:val="20"/>
          <w:u w:val="single"/>
        </w:rPr>
        <w:t>________</w:t>
      </w:r>
      <w:r w:rsidRPr="00DD61D3">
        <w:rPr>
          <w:szCs w:val="20"/>
          <w:u w:val="single"/>
        </w:rPr>
        <w:t xml:space="preserve"> </w:t>
      </w:r>
      <w:r w:rsidR="00DB0EC9">
        <w:rPr>
          <w:szCs w:val="20"/>
          <w:u w:val="single"/>
        </w:rPr>
        <w:t>2026</w:t>
      </w:r>
      <w:r w:rsidR="00E175AB" w:rsidRPr="00DD61D3">
        <w:rPr>
          <w:szCs w:val="20"/>
          <w:u w:val="single"/>
        </w:rPr>
        <w:t xml:space="preserve"> </w:t>
      </w:r>
      <w:r w:rsidRPr="00DD61D3">
        <w:rPr>
          <w:szCs w:val="20"/>
          <w:u w:val="single"/>
        </w:rPr>
        <w:t>г.</w:t>
      </w:r>
      <w:r w:rsidRPr="00DD61D3">
        <w:rPr>
          <w:szCs w:val="20"/>
        </w:rPr>
        <w:t xml:space="preserve">  </w:t>
      </w:r>
    </w:p>
    <w:p w14:paraId="1E1C892B" w14:textId="77777777" w:rsidR="00125B79" w:rsidRPr="00975B9D" w:rsidRDefault="00125B79" w:rsidP="00125B79">
      <w:pPr>
        <w:jc w:val="both"/>
        <w:rPr>
          <w:szCs w:val="20"/>
        </w:rPr>
      </w:pPr>
    </w:p>
    <w:p w14:paraId="47C6EB98" w14:textId="2439E788" w:rsidR="00125B79" w:rsidRPr="00975B9D" w:rsidRDefault="00125B79" w:rsidP="00DD61D3">
      <w:pPr>
        <w:ind w:firstLine="708"/>
        <w:jc w:val="both"/>
        <w:rPr>
          <w:szCs w:val="20"/>
        </w:rPr>
      </w:pPr>
      <w:r w:rsidRPr="00975B9D">
        <w:rPr>
          <w:szCs w:val="20"/>
        </w:rPr>
        <w:t xml:space="preserve">Муниципальное </w:t>
      </w:r>
      <w:r w:rsidR="002D1827" w:rsidRPr="00975B9D">
        <w:rPr>
          <w:szCs w:val="20"/>
        </w:rPr>
        <w:t xml:space="preserve">автономное </w:t>
      </w:r>
      <w:r w:rsidRPr="00975B9D">
        <w:rPr>
          <w:szCs w:val="20"/>
        </w:rPr>
        <w:t xml:space="preserve">общеобразовательное учреждение </w:t>
      </w:r>
      <w:r w:rsidR="00DB20E2">
        <w:rPr>
          <w:szCs w:val="20"/>
        </w:rPr>
        <w:t>«Ш</w:t>
      </w:r>
      <w:r w:rsidRPr="00975B9D">
        <w:rPr>
          <w:szCs w:val="20"/>
        </w:rPr>
        <w:t>кола № 2</w:t>
      </w:r>
      <w:r w:rsidR="00DB20E2">
        <w:rPr>
          <w:szCs w:val="20"/>
        </w:rPr>
        <w:t xml:space="preserve"> имени М.Горького»</w:t>
      </w:r>
      <w:r w:rsidRPr="00975B9D">
        <w:rPr>
          <w:szCs w:val="20"/>
        </w:rPr>
        <w:t>, (в дальнейшем - Исполнитель) на основании лицензии серии</w:t>
      </w:r>
      <w:r w:rsidR="002D1827" w:rsidRPr="00975B9D">
        <w:rPr>
          <w:szCs w:val="20"/>
        </w:rPr>
        <w:t xml:space="preserve"> 59ЛО1 №0001387</w:t>
      </w:r>
      <w:r w:rsidRPr="00975B9D">
        <w:rPr>
          <w:szCs w:val="20"/>
        </w:rPr>
        <w:t>, выданной Государственной инспекцией по надзору и контролю в сфе</w:t>
      </w:r>
      <w:r w:rsidR="002D1827" w:rsidRPr="00975B9D">
        <w:rPr>
          <w:szCs w:val="20"/>
        </w:rPr>
        <w:t>ре образования Пермского края 23 сентября 2014 года (регистрационный №3592</w:t>
      </w:r>
      <w:r w:rsidRPr="00975B9D">
        <w:rPr>
          <w:szCs w:val="20"/>
        </w:rPr>
        <w:t>), в лице</w:t>
      </w:r>
      <w:r w:rsidR="00DB0EC9">
        <w:rPr>
          <w:szCs w:val="20"/>
        </w:rPr>
        <w:t xml:space="preserve"> </w:t>
      </w:r>
      <w:r w:rsidR="00DB20E2">
        <w:rPr>
          <w:szCs w:val="20"/>
        </w:rPr>
        <w:t xml:space="preserve">директора </w:t>
      </w:r>
      <w:proofErr w:type="gramStart"/>
      <w:r w:rsidR="00DB20E2">
        <w:rPr>
          <w:szCs w:val="20"/>
        </w:rPr>
        <w:t>Кудряшова  Евгения</w:t>
      </w:r>
      <w:proofErr w:type="gramEnd"/>
      <w:r w:rsidR="00DB20E2">
        <w:rPr>
          <w:szCs w:val="20"/>
        </w:rPr>
        <w:t xml:space="preserve">   Андреевича</w:t>
      </w:r>
      <w:r w:rsidRPr="00975B9D">
        <w:rPr>
          <w:szCs w:val="20"/>
        </w:rPr>
        <w:t xml:space="preserve">, </w:t>
      </w:r>
      <w:r w:rsidR="00DB20E2">
        <w:rPr>
          <w:szCs w:val="20"/>
        </w:rPr>
        <w:t xml:space="preserve">  </w:t>
      </w:r>
      <w:r w:rsidRPr="00975B9D">
        <w:rPr>
          <w:szCs w:val="20"/>
        </w:rPr>
        <w:t>действующе</w:t>
      </w:r>
      <w:r w:rsidR="00DB20E2">
        <w:rPr>
          <w:szCs w:val="20"/>
        </w:rPr>
        <w:t>го</w:t>
      </w:r>
      <w:r w:rsidRPr="00975B9D">
        <w:rPr>
          <w:szCs w:val="20"/>
        </w:rPr>
        <w:t xml:space="preserve"> </w:t>
      </w:r>
      <w:r w:rsidR="00DB20E2">
        <w:rPr>
          <w:szCs w:val="20"/>
        </w:rPr>
        <w:t xml:space="preserve"> </w:t>
      </w:r>
      <w:r w:rsidRPr="00975B9D">
        <w:rPr>
          <w:szCs w:val="20"/>
        </w:rPr>
        <w:t xml:space="preserve">на </w:t>
      </w:r>
      <w:r w:rsidR="00DB20E2">
        <w:rPr>
          <w:szCs w:val="20"/>
        </w:rPr>
        <w:t xml:space="preserve">  </w:t>
      </w:r>
      <w:r w:rsidRPr="00975B9D">
        <w:rPr>
          <w:szCs w:val="20"/>
        </w:rPr>
        <w:t xml:space="preserve">основании </w:t>
      </w:r>
      <w:r w:rsidR="00DB20E2">
        <w:rPr>
          <w:szCs w:val="20"/>
        </w:rPr>
        <w:t xml:space="preserve"> </w:t>
      </w:r>
      <w:r w:rsidRPr="00975B9D">
        <w:rPr>
          <w:szCs w:val="20"/>
        </w:rPr>
        <w:t xml:space="preserve">Устава, </w:t>
      </w:r>
      <w:r w:rsidR="00DB20E2">
        <w:rPr>
          <w:szCs w:val="20"/>
        </w:rPr>
        <w:t xml:space="preserve"> </w:t>
      </w:r>
      <w:r w:rsidRPr="00975B9D">
        <w:rPr>
          <w:szCs w:val="20"/>
        </w:rPr>
        <w:t xml:space="preserve">с </w:t>
      </w:r>
      <w:r w:rsidR="00DB20E2">
        <w:rPr>
          <w:szCs w:val="20"/>
        </w:rPr>
        <w:t xml:space="preserve">  </w:t>
      </w:r>
      <w:r w:rsidRPr="00975B9D">
        <w:rPr>
          <w:szCs w:val="20"/>
        </w:rPr>
        <w:t xml:space="preserve">одной </w:t>
      </w:r>
      <w:r w:rsidR="00DB20E2">
        <w:rPr>
          <w:szCs w:val="20"/>
        </w:rPr>
        <w:t xml:space="preserve">    </w:t>
      </w:r>
      <w:r w:rsidRPr="00975B9D">
        <w:rPr>
          <w:szCs w:val="20"/>
        </w:rPr>
        <w:t xml:space="preserve">стороны, </w:t>
      </w:r>
      <w:r w:rsidR="00DB20E2">
        <w:rPr>
          <w:szCs w:val="20"/>
        </w:rPr>
        <w:t xml:space="preserve">   </w:t>
      </w:r>
      <w:r w:rsidRPr="00975B9D">
        <w:rPr>
          <w:szCs w:val="20"/>
        </w:rPr>
        <w:t xml:space="preserve">и  </w:t>
      </w:r>
    </w:p>
    <w:p w14:paraId="3549102B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_______________________________________________________________________________________</w:t>
      </w:r>
    </w:p>
    <w:p w14:paraId="4EFE1551" w14:textId="77777777" w:rsidR="00125B79" w:rsidRPr="00975B9D" w:rsidRDefault="00125B79" w:rsidP="00125B79">
      <w:pPr>
        <w:jc w:val="center"/>
        <w:rPr>
          <w:i/>
          <w:sz w:val="20"/>
          <w:szCs w:val="16"/>
        </w:rPr>
      </w:pPr>
      <w:r w:rsidRPr="00975B9D">
        <w:rPr>
          <w:i/>
          <w:sz w:val="20"/>
          <w:szCs w:val="16"/>
        </w:rPr>
        <w:t>(фамилия, имя, отчество (при наличии) законного представителя несовершеннолетнего лица, зачисляемого на обучение/ фамилия, имя отчество (при наличии) лица, зачисляемого на обучение/ наименование организации с указанием должности, фамилии, имени, отчества (при наличии) лица, действующего от имени организации, документов, подтверждающих полномочия указанного лица)</w:t>
      </w:r>
    </w:p>
    <w:p w14:paraId="04849A26" w14:textId="77777777" w:rsidR="00125B79" w:rsidRPr="00975B9D" w:rsidRDefault="00125B79" w:rsidP="00125B79">
      <w:pPr>
        <w:jc w:val="center"/>
        <w:rPr>
          <w:sz w:val="20"/>
          <w:szCs w:val="16"/>
        </w:rPr>
      </w:pPr>
      <w:r w:rsidRPr="00975B9D">
        <w:rPr>
          <w:sz w:val="20"/>
          <w:szCs w:val="16"/>
        </w:rPr>
        <w:t>________________________________________________________________________________________________________</w:t>
      </w:r>
    </w:p>
    <w:p w14:paraId="6E1A4F7C" w14:textId="77777777" w:rsidR="00125B79" w:rsidRPr="00975B9D" w:rsidRDefault="00125B79" w:rsidP="00125B79">
      <w:pPr>
        <w:jc w:val="center"/>
        <w:rPr>
          <w:sz w:val="20"/>
          <w:szCs w:val="16"/>
        </w:rPr>
      </w:pPr>
      <w:r w:rsidRPr="00975B9D">
        <w:rPr>
          <w:sz w:val="20"/>
          <w:szCs w:val="16"/>
        </w:rPr>
        <w:t>________________________________________________________________________________________________________</w:t>
      </w:r>
    </w:p>
    <w:p w14:paraId="02684448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именуем ___ в дальнейшем  «Заказчик», действующий в интересах несовершеннолетнего _______________________________________________________________________________________</w:t>
      </w:r>
    </w:p>
    <w:p w14:paraId="751037EC" w14:textId="77777777" w:rsidR="00125B79" w:rsidRPr="00975B9D" w:rsidRDefault="00125B79" w:rsidP="00125B79">
      <w:pPr>
        <w:jc w:val="center"/>
        <w:rPr>
          <w:i/>
          <w:szCs w:val="20"/>
        </w:rPr>
      </w:pPr>
      <w:r w:rsidRPr="00975B9D">
        <w:rPr>
          <w:i/>
          <w:sz w:val="20"/>
          <w:szCs w:val="16"/>
        </w:rPr>
        <w:t xml:space="preserve">(фамилия, имя, отчество (при наличии) лица, зачисляемого на </w:t>
      </w:r>
      <w:proofErr w:type="gramStart"/>
      <w:r w:rsidRPr="00975B9D">
        <w:rPr>
          <w:i/>
          <w:sz w:val="20"/>
          <w:szCs w:val="16"/>
        </w:rPr>
        <w:t xml:space="preserve">обучение, </w:t>
      </w:r>
      <w:r w:rsidRPr="00975B9D">
        <w:rPr>
          <w:i/>
          <w:szCs w:val="20"/>
        </w:rPr>
        <w:t xml:space="preserve"> </w:t>
      </w:r>
      <w:r w:rsidRPr="00975B9D">
        <w:rPr>
          <w:i/>
          <w:sz w:val="20"/>
          <w:szCs w:val="16"/>
        </w:rPr>
        <w:t>именуем</w:t>
      </w:r>
      <w:proofErr w:type="gramEnd"/>
      <w:r w:rsidRPr="00975B9D">
        <w:rPr>
          <w:i/>
          <w:sz w:val="20"/>
          <w:szCs w:val="16"/>
        </w:rPr>
        <w:t>___   в дальнейшем «Обучающийся»)</w:t>
      </w:r>
    </w:p>
    <w:p w14:paraId="0A3E5AAA" w14:textId="77777777" w:rsidR="00125B79" w:rsidRPr="00975B9D" w:rsidRDefault="00125B79" w:rsidP="00125B79">
      <w:pPr>
        <w:jc w:val="both"/>
        <w:rPr>
          <w:szCs w:val="20"/>
        </w:rPr>
      </w:pPr>
    </w:p>
    <w:p w14:paraId="1528F4F7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1. Предмет договора</w:t>
      </w:r>
    </w:p>
    <w:p w14:paraId="5F4A6CF6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1.1.Исполнитель  обязуется предоставить образовательную услугу, а Обучающийся/Заказчик (ненужное вычеркнуть) обязуется оплатить образовательн</w:t>
      </w:r>
      <w:r w:rsidR="00876C33">
        <w:rPr>
          <w:szCs w:val="20"/>
        </w:rPr>
        <w:t xml:space="preserve">ую услугу: </w:t>
      </w:r>
      <w:r w:rsidR="00876C33" w:rsidRPr="00876C33">
        <w:rPr>
          <w:b/>
          <w:szCs w:val="20"/>
          <w:u w:val="single"/>
        </w:rPr>
        <w:t xml:space="preserve">подготовка детей к школе (очное обучение).  </w:t>
      </w:r>
    </w:p>
    <w:p w14:paraId="45431347" w14:textId="77777777" w:rsidR="00125B79" w:rsidRPr="00975B9D" w:rsidRDefault="00125B79" w:rsidP="00125B79">
      <w:pPr>
        <w:jc w:val="center"/>
        <w:rPr>
          <w:i/>
          <w:sz w:val="20"/>
          <w:szCs w:val="16"/>
        </w:rPr>
      </w:pPr>
      <w:r w:rsidRPr="00975B9D">
        <w:rPr>
          <w:i/>
          <w:sz w:val="20"/>
          <w:szCs w:val="16"/>
        </w:rPr>
        <w:t>(наименование дополнительной образовательной программы; форма обучения, 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</w:r>
    </w:p>
    <w:p w14:paraId="3947529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 xml:space="preserve">1.2. Срок </w:t>
      </w:r>
      <w:r w:rsidR="00975B9D">
        <w:rPr>
          <w:szCs w:val="20"/>
        </w:rPr>
        <w:t xml:space="preserve">  </w:t>
      </w:r>
      <w:proofErr w:type="gramStart"/>
      <w:r w:rsidRPr="00975B9D">
        <w:rPr>
          <w:szCs w:val="20"/>
        </w:rPr>
        <w:t xml:space="preserve">освоения </w:t>
      </w:r>
      <w:r w:rsidR="00975B9D">
        <w:rPr>
          <w:szCs w:val="20"/>
        </w:rPr>
        <w:t xml:space="preserve"> </w:t>
      </w:r>
      <w:r w:rsidRPr="00975B9D">
        <w:rPr>
          <w:szCs w:val="20"/>
        </w:rPr>
        <w:t>образовательной</w:t>
      </w:r>
      <w:proofErr w:type="gramEnd"/>
      <w:r w:rsidRPr="00975B9D">
        <w:rPr>
          <w:szCs w:val="20"/>
        </w:rPr>
        <w:t xml:space="preserve"> </w:t>
      </w:r>
      <w:r w:rsidR="00975B9D">
        <w:rPr>
          <w:szCs w:val="20"/>
        </w:rPr>
        <w:t xml:space="preserve">   </w:t>
      </w:r>
      <w:r w:rsidRPr="00975B9D">
        <w:rPr>
          <w:szCs w:val="20"/>
        </w:rPr>
        <w:t>программы</w:t>
      </w:r>
      <w:r w:rsidR="00975B9D">
        <w:rPr>
          <w:szCs w:val="20"/>
        </w:rPr>
        <w:t xml:space="preserve">   </w:t>
      </w:r>
      <w:r w:rsidRPr="00975B9D">
        <w:rPr>
          <w:szCs w:val="20"/>
        </w:rPr>
        <w:t xml:space="preserve"> на </w:t>
      </w:r>
      <w:r w:rsidR="00975B9D">
        <w:rPr>
          <w:szCs w:val="20"/>
        </w:rPr>
        <w:t xml:space="preserve">   </w:t>
      </w:r>
      <w:r w:rsidRPr="00975B9D">
        <w:rPr>
          <w:szCs w:val="20"/>
        </w:rPr>
        <w:t>момент</w:t>
      </w:r>
      <w:r w:rsidR="00975B9D">
        <w:rPr>
          <w:szCs w:val="20"/>
        </w:rPr>
        <w:t xml:space="preserve"> </w:t>
      </w:r>
      <w:r w:rsidRPr="00975B9D">
        <w:rPr>
          <w:szCs w:val="20"/>
        </w:rPr>
        <w:t xml:space="preserve"> </w:t>
      </w:r>
      <w:r w:rsidR="00975B9D">
        <w:rPr>
          <w:szCs w:val="20"/>
        </w:rPr>
        <w:t xml:space="preserve">  </w:t>
      </w:r>
      <w:r w:rsidRPr="00975B9D">
        <w:rPr>
          <w:szCs w:val="20"/>
        </w:rPr>
        <w:t xml:space="preserve">подписания </w:t>
      </w:r>
      <w:r w:rsidR="00975B9D">
        <w:rPr>
          <w:szCs w:val="20"/>
        </w:rPr>
        <w:t xml:space="preserve"> </w:t>
      </w:r>
      <w:r w:rsidRPr="00975B9D">
        <w:rPr>
          <w:szCs w:val="20"/>
        </w:rPr>
        <w:t xml:space="preserve">договора </w:t>
      </w:r>
      <w:r w:rsidR="00975B9D">
        <w:rPr>
          <w:szCs w:val="20"/>
        </w:rPr>
        <w:t xml:space="preserve"> </w:t>
      </w:r>
      <w:r w:rsidRPr="00975B9D">
        <w:rPr>
          <w:szCs w:val="20"/>
        </w:rPr>
        <w:t xml:space="preserve">составляет </w:t>
      </w:r>
      <w:r w:rsidR="00E175AB">
        <w:rPr>
          <w:b/>
          <w:szCs w:val="20"/>
          <w:u w:val="single"/>
        </w:rPr>
        <w:t xml:space="preserve">                 6</w:t>
      </w:r>
      <w:r w:rsidRPr="00975B9D">
        <w:rPr>
          <w:b/>
          <w:szCs w:val="20"/>
          <w:u w:val="single"/>
        </w:rPr>
        <w:t xml:space="preserve"> месяцев</w:t>
      </w:r>
      <w:r w:rsidR="00975B9D">
        <w:rPr>
          <w:b/>
          <w:szCs w:val="20"/>
          <w:u w:val="single"/>
        </w:rPr>
        <w:t>___________</w:t>
      </w:r>
    </w:p>
    <w:p w14:paraId="0037ABB2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Срок обучения по индивидуальному учебному плану, в том числе ускоренному обучению, составляет</w:t>
      </w:r>
      <w:r w:rsidR="00975B9D" w:rsidRPr="00975B9D">
        <w:rPr>
          <w:szCs w:val="20"/>
        </w:rPr>
        <w:t xml:space="preserve"> </w:t>
      </w:r>
      <w:r w:rsidR="00E175AB">
        <w:rPr>
          <w:b/>
          <w:szCs w:val="20"/>
          <w:u w:val="single"/>
        </w:rPr>
        <w:t xml:space="preserve">               ______</w:t>
      </w:r>
      <w:proofErr w:type="gramStart"/>
      <w:r w:rsidR="00E175AB">
        <w:rPr>
          <w:b/>
          <w:szCs w:val="20"/>
          <w:u w:val="single"/>
        </w:rPr>
        <w:t>_  6</w:t>
      </w:r>
      <w:proofErr w:type="gramEnd"/>
      <w:r w:rsidR="00975B9D" w:rsidRPr="00975B9D">
        <w:rPr>
          <w:b/>
          <w:szCs w:val="20"/>
          <w:u w:val="single"/>
        </w:rPr>
        <w:t xml:space="preserve"> месяцев</w:t>
      </w:r>
      <w:r w:rsidR="00975B9D">
        <w:rPr>
          <w:b/>
          <w:szCs w:val="20"/>
          <w:u w:val="single"/>
        </w:rPr>
        <w:t>______________________</w:t>
      </w:r>
    </w:p>
    <w:p w14:paraId="72C27A6B" w14:textId="77777777" w:rsidR="00125B79" w:rsidRPr="00975B9D" w:rsidRDefault="00975B9D" w:rsidP="00975B9D">
      <w:pPr>
        <w:rPr>
          <w:i/>
          <w:sz w:val="20"/>
          <w:szCs w:val="16"/>
        </w:rPr>
      </w:pPr>
      <w:r w:rsidRPr="00975B9D">
        <w:rPr>
          <w:i/>
          <w:sz w:val="20"/>
          <w:szCs w:val="16"/>
        </w:rPr>
        <w:t xml:space="preserve">                                    </w:t>
      </w:r>
      <w:r w:rsidR="00125B79" w:rsidRPr="00975B9D">
        <w:rPr>
          <w:i/>
          <w:sz w:val="20"/>
          <w:szCs w:val="16"/>
        </w:rPr>
        <w:t>(указывается количество месяцев, лет)</w:t>
      </w:r>
    </w:p>
    <w:p w14:paraId="29DF41E7" w14:textId="77777777" w:rsidR="00125B79" w:rsidRPr="00975B9D" w:rsidRDefault="00125B79" w:rsidP="00125B79">
      <w:pPr>
        <w:jc w:val="center"/>
        <w:rPr>
          <w:b/>
          <w:szCs w:val="20"/>
        </w:rPr>
      </w:pPr>
    </w:p>
    <w:p w14:paraId="74EFF37C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2. Права Исполнителя, Заказчика  и Обучающегося</w:t>
      </w:r>
    </w:p>
    <w:p w14:paraId="345CE192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2.1. Исполнитель вправе:</w:t>
      </w:r>
    </w:p>
    <w:p w14:paraId="6A466BE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2AA5D91B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7869B07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41F63A8D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2.3. Обучающемуся предоставляются академические права в соответствии с частью 1 статьи 34 Федерального закона от 29 декабря 2012 г. №273-ФЗ «Об образовании в Российской Федерации». Обучающийся также вправе:</w:t>
      </w:r>
    </w:p>
    <w:p w14:paraId="1E31195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5CA65B46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2.3.2. Обращаться к исполнителю по вопросам, касающимся образовательного процесса.</w:t>
      </w:r>
    </w:p>
    <w:p w14:paraId="75087481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606A5E2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6BAB6146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28BFA97A" w14:textId="77777777" w:rsidR="00125B79" w:rsidRPr="00975B9D" w:rsidRDefault="00125B79" w:rsidP="00125B79">
      <w:pPr>
        <w:jc w:val="center"/>
        <w:rPr>
          <w:b/>
          <w:szCs w:val="20"/>
        </w:rPr>
      </w:pPr>
    </w:p>
    <w:p w14:paraId="5BD5684A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3. Обязанности Исполнителя, Заказчика и Обучающегося</w:t>
      </w:r>
    </w:p>
    <w:p w14:paraId="250EB6D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 Исполнитель обязан:</w:t>
      </w:r>
    </w:p>
    <w:p w14:paraId="4089861D" w14:textId="77777777" w:rsidR="00975B9D" w:rsidRDefault="00125B79" w:rsidP="00975B9D">
      <w:pPr>
        <w:jc w:val="both"/>
        <w:rPr>
          <w:sz w:val="20"/>
          <w:szCs w:val="16"/>
        </w:rPr>
      </w:pPr>
      <w:r w:rsidRPr="00975B9D">
        <w:rPr>
          <w:szCs w:val="20"/>
        </w:rPr>
        <w:lastRenderedPageBreak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</w:t>
      </w:r>
      <w:r w:rsidR="00975B9D">
        <w:rPr>
          <w:b/>
          <w:szCs w:val="20"/>
          <w:u w:val="single"/>
        </w:rPr>
        <w:t xml:space="preserve">                                     учащегося_______                                                               ____</w:t>
      </w:r>
      <w:r w:rsidR="00975B9D" w:rsidRPr="00975B9D">
        <w:rPr>
          <w:sz w:val="20"/>
          <w:szCs w:val="16"/>
        </w:rPr>
        <w:t xml:space="preserve"> </w:t>
      </w:r>
      <w:r w:rsidR="00975B9D">
        <w:rPr>
          <w:sz w:val="20"/>
          <w:szCs w:val="16"/>
        </w:rPr>
        <w:t xml:space="preserve">  </w:t>
      </w:r>
    </w:p>
    <w:p w14:paraId="76EAD3DC" w14:textId="77777777" w:rsidR="00125B79" w:rsidRPr="00975B9D" w:rsidRDefault="00975B9D" w:rsidP="00975B9D">
      <w:pPr>
        <w:jc w:val="both"/>
        <w:rPr>
          <w:sz w:val="20"/>
          <w:szCs w:val="16"/>
        </w:rPr>
      </w:pPr>
      <w:r>
        <w:rPr>
          <w:sz w:val="20"/>
          <w:szCs w:val="16"/>
        </w:rPr>
        <w:t xml:space="preserve">                                                                   </w:t>
      </w:r>
      <w:r w:rsidR="00125B79" w:rsidRPr="00975B9D">
        <w:rPr>
          <w:sz w:val="20"/>
          <w:szCs w:val="16"/>
        </w:rPr>
        <w:t>(указывается категория обучающегося)</w:t>
      </w:r>
    </w:p>
    <w:p w14:paraId="29CE8A2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14:paraId="7396849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70692B7B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0DB6087F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</w:t>
      </w:r>
    </w:p>
    <w:p w14:paraId="1B709887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3.1.6. Принимать от Обучающегося и (или) Заказчика плату за образовательные услуги.</w:t>
      </w:r>
    </w:p>
    <w:p w14:paraId="499822D9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C7DB45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3.2. Заказчик обязан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2D7BB7A9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3.3. Обучающийся обязан соблюдать требования, установленные в статье 43 Федерального закона от 29 декабря 2012 года №273-ФЗ «Об образовании в Российской Федерации», в том числе:</w:t>
      </w:r>
    </w:p>
    <w:p w14:paraId="7E418A42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3.3.1. Выполнять задания для подготовки к занятиям, предусмотренным учебным планом, в том числе индивидуальным.</w:t>
      </w:r>
    </w:p>
    <w:p w14:paraId="33620B3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3.3.2. Извещать Исполнителя о причинах отсутствия на занятиях.</w:t>
      </w:r>
    </w:p>
    <w:p w14:paraId="53547BDE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6B20D368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55B1BDD" w14:textId="77777777" w:rsidR="00125B79" w:rsidRPr="00975B9D" w:rsidRDefault="00125B79" w:rsidP="00125B79">
      <w:pPr>
        <w:jc w:val="both"/>
        <w:rPr>
          <w:szCs w:val="20"/>
        </w:rPr>
      </w:pPr>
    </w:p>
    <w:p w14:paraId="7348DA74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4. Стоимость услуг, сроки и порядок их оплаты</w:t>
      </w:r>
    </w:p>
    <w:p w14:paraId="4CF186EE" w14:textId="0B43892F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4.1. Полная стоимость платных образовательных услуг за весь период о</w:t>
      </w:r>
      <w:r w:rsidR="00420FCC" w:rsidRPr="00975B9D">
        <w:rPr>
          <w:szCs w:val="20"/>
        </w:rPr>
        <w:t>бу</w:t>
      </w:r>
      <w:r w:rsidR="0089493A">
        <w:rPr>
          <w:szCs w:val="20"/>
        </w:rPr>
        <w:t xml:space="preserve">чения Обучающегося составляет </w:t>
      </w:r>
      <w:r w:rsidR="00DB0EC9">
        <w:rPr>
          <w:szCs w:val="20"/>
        </w:rPr>
        <w:t>20</w:t>
      </w:r>
      <w:r w:rsidR="00E175AB">
        <w:rPr>
          <w:szCs w:val="20"/>
        </w:rPr>
        <w:t xml:space="preserve"> 0</w:t>
      </w:r>
      <w:r w:rsidR="00955607">
        <w:rPr>
          <w:szCs w:val="20"/>
        </w:rPr>
        <w:t xml:space="preserve">00,00 </w:t>
      </w:r>
      <w:r w:rsidR="00876C33">
        <w:rPr>
          <w:szCs w:val="20"/>
        </w:rPr>
        <w:t>(</w:t>
      </w:r>
      <w:r w:rsidR="00DB0EC9">
        <w:rPr>
          <w:szCs w:val="20"/>
        </w:rPr>
        <w:t>двадцать</w:t>
      </w:r>
      <w:r w:rsidR="00420FCC" w:rsidRPr="00975B9D">
        <w:rPr>
          <w:szCs w:val="20"/>
        </w:rPr>
        <w:t xml:space="preserve"> тысяч</w:t>
      </w:r>
      <w:r w:rsidR="0089493A">
        <w:rPr>
          <w:szCs w:val="20"/>
        </w:rPr>
        <w:t xml:space="preserve"> </w:t>
      </w:r>
      <w:r w:rsidR="00420FCC" w:rsidRPr="00975B9D">
        <w:rPr>
          <w:szCs w:val="20"/>
        </w:rPr>
        <w:t xml:space="preserve">рублей 00 копеек). Стоимость 1 </w:t>
      </w:r>
      <w:r w:rsidR="0089493A">
        <w:rPr>
          <w:szCs w:val="20"/>
        </w:rPr>
        <w:t xml:space="preserve">академического часа составляет </w:t>
      </w:r>
      <w:r w:rsidR="00DB0EC9">
        <w:rPr>
          <w:szCs w:val="20"/>
        </w:rPr>
        <w:t>250</w:t>
      </w:r>
      <w:r w:rsidR="00876C33">
        <w:rPr>
          <w:szCs w:val="20"/>
        </w:rPr>
        <w:t>,00 (</w:t>
      </w:r>
      <w:r w:rsidR="0089493A">
        <w:rPr>
          <w:szCs w:val="20"/>
        </w:rPr>
        <w:t>двести</w:t>
      </w:r>
      <w:r w:rsidR="00420FCC" w:rsidRPr="00975B9D">
        <w:rPr>
          <w:szCs w:val="20"/>
        </w:rPr>
        <w:t xml:space="preserve"> </w:t>
      </w:r>
      <w:r w:rsidR="00362898">
        <w:rPr>
          <w:szCs w:val="20"/>
        </w:rPr>
        <w:t xml:space="preserve">двадцать пять </w:t>
      </w:r>
      <w:r w:rsidR="00420FCC" w:rsidRPr="00975B9D">
        <w:rPr>
          <w:szCs w:val="20"/>
        </w:rPr>
        <w:t xml:space="preserve">рублей 00 копеек). </w:t>
      </w:r>
    </w:p>
    <w:p w14:paraId="68D23CC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6472F389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 xml:space="preserve">4.2. Оплата производится </w:t>
      </w:r>
      <w:r w:rsidR="00975B9D">
        <w:rPr>
          <w:b/>
          <w:szCs w:val="20"/>
          <w:u w:val="single"/>
        </w:rPr>
        <w:t xml:space="preserve">                                         ежемесячно ___                                            ________</w:t>
      </w:r>
    </w:p>
    <w:p w14:paraId="28F5CD07" w14:textId="77777777" w:rsidR="00125B79" w:rsidRPr="00975B9D" w:rsidRDefault="00125B79" w:rsidP="00125B79">
      <w:pPr>
        <w:jc w:val="center"/>
        <w:rPr>
          <w:i/>
          <w:sz w:val="20"/>
          <w:szCs w:val="16"/>
        </w:rPr>
      </w:pPr>
      <w:r w:rsidRPr="00975B9D">
        <w:rPr>
          <w:i/>
          <w:sz w:val="20"/>
          <w:szCs w:val="16"/>
        </w:rPr>
        <w:t>(период оплаты (единовременно, ежемесячно, ежеквартально, по четвертям, полугодиям или иной платежный период) и время оплаты (например, не позднее определенного числа периода, подлежащего оплате, или не позднее определенного числа периода, предшествующего (следующего) за периодом оплаты)</w:t>
      </w:r>
    </w:p>
    <w:p w14:paraId="78C73B7D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в безналичном порядке на счет, указанный в разделе 9 настоящего договора (ненужное вычеркнуть).</w:t>
      </w:r>
    </w:p>
    <w:p w14:paraId="0E422239" w14:textId="77777777" w:rsidR="00125B79" w:rsidRPr="00975B9D" w:rsidRDefault="00125B79" w:rsidP="00125B79">
      <w:pPr>
        <w:jc w:val="both"/>
        <w:rPr>
          <w:szCs w:val="20"/>
        </w:rPr>
      </w:pPr>
    </w:p>
    <w:p w14:paraId="1A27A945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5. Основания изменения и расторжения договора</w:t>
      </w:r>
    </w:p>
    <w:p w14:paraId="7E957742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470D0BD9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5.2. Настоящий Договор может быть расторгнут по соглашению Сторон.</w:t>
      </w:r>
    </w:p>
    <w:p w14:paraId="5A8C5AD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55852612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lastRenderedPageBreak/>
        <w:tab/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70125D1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Просрочки оплаты стоимости платных образовательных услуг;</w:t>
      </w:r>
    </w:p>
    <w:p w14:paraId="0B898842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Невозможности надлежащего исполнения обязательства по оказанию платных образовательных услуг вследствие действия (бездействия) Обучающегося;</w:t>
      </w:r>
    </w:p>
    <w:p w14:paraId="363D0440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В иных случаях, предусмотренных законодательством Российской Федерации.</w:t>
      </w:r>
    </w:p>
    <w:p w14:paraId="5DD8CE89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5.4. Настоящий Договор расторгается досрочно:</w:t>
      </w:r>
    </w:p>
    <w:p w14:paraId="61783BF4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CA0E5D7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239E600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ab/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0DD65D69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73CA447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5.6. Обучающийся/ 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1B12900" w14:textId="77777777" w:rsidR="00125B79" w:rsidRPr="00975B9D" w:rsidRDefault="00125B79" w:rsidP="00125B79">
      <w:pPr>
        <w:jc w:val="center"/>
        <w:rPr>
          <w:b/>
          <w:szCs w:val="20"/>
        </w:rPr>
      </w:pPr>
    </w:p>
    <w:p w14:paraId="747EBF70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6. Ответственность Исполнителя, Заказчика  и  Обучающегося</w:t>
      </w:r>
    </w:p>
    <w:p w14:paraId="3D830EBE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67D96DF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1B5C2F2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6.2.1. Безвозмездного оказания образовательной услуги;</w:t>
      </w:r>
    </w:p>
    <w:p w14:paraId="3A8A2BF6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6.2.2. Соразмерного уменьшения стоимости оказанной образовательной услуги;</w:t>
      </w:r>
    </w:p>
    <w:p w14:paraId="61C53DB4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6DD0B37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6.3. Заказчик вправе отказаться от исполнения Договора и потребовать полного возмещения убытков, если в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49041B3D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 сроки 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3D95E05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39CBE94E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6.4.2.  Поручить оказать образовательную услугу третьим  лицам за разумную цену и потребовать от Исполнителя возмещения понесенных расходов;</w:t>
      </w:r>
    </w:p>
    <w:p w14:paraId="5EC239A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6.4.3. Потребовать уменьшения стоимости образовательной услуги;</w:t>
      </w:r>
    </w:p>
    <w:p w14:paraId="5C2B10EA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6.4.4. Расторгнуть Договор.</w:t>
      </w:r>
    </w:p>
    <w:p w14:paraId="7B34B8E5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30A62BDE" w14:textId="77777777" w:rsidR="00125B79" w:rsidRPr="00975B9D" w:rsidRDefault="00125B79" w:rsidP="00125B79">
      <w:pPr>
        <w:jc w:val="both"/>
        <w:rPr>
          <w:szCs w:val="20"/>
        </w:rPr>
      </w:pPr>
    </w:p>
    <w:p w14:paraId="71EDB518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7. Срок действия Договора</w:t>
      </w:r>
    </w:p>
    <w:p w14:paraId="47494491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lastRenderedPageBreak/>
        <w:t>7.1. Настоящий Договор вступает в силу со дня его заключения Сторонами до полного исполнения Сторонами обязательств.</w:t>
      </w:r>
    </w:p>
    <w:p w14:paraId="60D8496A" w14:textId="77777777" w:rsidR="00125B79" w:rsidRPr="00975B9D" w:rsidRDefault="00125B79" w:rsidP="00125B79">
      <w:pPr>
        <w:jc w:val="both"/>
        <w:rPr>
          <w:szCs w:val="20"/>
        </w:rPr>
      </w:pPr>
    </w:p>
    <w:p w14:paraId="64854012" w14:textId="77777777" w:rsidR="00125B79" w:rsidRPr="00975B9D" w:rsidRDefault="00125B79" w:rsidP="00125B79">
      <w:pPr>
        <w:jc w:val="center"/>
        <w:rPr>
          <w:b/>
          <w:szCs w:val="20"/>
        </w:rPr>
      </w:pPr>
      <w:r w:rsidRPr="00975B9D">
        <w:rPr>
          <w:b/>
          <w:szCs w:val="20"/>
        </w:rPr>
        <w:t>8. Заключительные положения</w:t>
      </w:r>
    </w:p>
    <w:p w14:paraId="66F7E733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4F6D889C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381EB6E4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8.3. Настоящий Договор составлен в  2  экземплярах, по одному для каждой 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 представителем Сторон.</w:t>
      </w:r>
    </w:p>
    <w:p w14:paraId="0D5B2A17" w14:textId="77777777" w:rsidR="00125B79" w:rsidRPr="00975B9D" w:rsidRDefault="00125B79" w:rsidP="00125B79">
      <w:pPr>
        <w:jc w:val="both"/>
        <w:rPr>
          <w:szCs w:val="20"/>
        </w:rPr>
      </w:pPr>
      <w:r w:rsidRPr="00975B9D">
        <w:rPr>
          <w:szCs w:val="20"/>
        </w:rPr>
        <w:t>8.4. Изменения Договора оформляются дополнительными соглашениями к Договору.</w:t>
      </w:r>
    </w:p>
    <w:p w14:paraId="7D6A5EFC" w14:textId="77777777" w:rsidR="00125B79" w:rsidRDefault="00125B79" w:rsidP="00125B79">
      <w:pPr>
        <w:jc w:val="both"/>
        <w:rPr>
          <w:szCs w:val="20"/>
        </w:rPr>
      </w:pPr>
    </w:p>
    <w:p w14:paraId="74CAF74F" w14:textId="77777777" w:rsidR="005F56E9" w:rsidRPr="00975B9D" w:rsidRDefault="005F56E9" w:rsidP="00125B79">
      <w:pPr>
        <w:jc w:val="both"/>
        <w:rPr>
          <w:szCs w:val="20"/>
        </w:rPr>
      </w:pPr>
    </w:p>
    <w:p w14:paraId="297E8504" w14:textId="77777777" w:rsidR="00125B79" w:rsidRPr="00975B9D" w:rsidRDefault="00125B79" w:rsidP="00125B79">
      <w:pPr>
        <w:numPr>
          <w:ilvl w:val="0"/>
          <w:numId w:val="1"/>
        </w:numPr>
        <w:jc w:val="center"/>
        <w:rPr>
          <w:b/>
          <w:szCs w:val="20"/>
        </w:rPr>
      </w:pPr>
      <w:r w:rsidRPr="00975B9D">
        <w:rPr>
          <w:b/>
          <w:szCs w:val="20"/>
        </w:rPr>
        <w:t>Адреса и  реквизиты  сторон</w:t>
      </w:r>
    </w:p>
    <w:p w14:paraId="75C1B2E8" w14:textId="77777777" w:rsidR="00125B79" w:rsidRPr="00975B9D" w:rsidRDefault="00125B79" w:rsidP="00125B79">
      <w:pPr>
        <w:rPr>
          <w:sz w:val="32"/>
        </w:rPr>
      </w:pPr>
    </w:p>
    <w:tbl>
      <w:tblPr>
        <w:tblW w:w="11483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4112"/>
        <w:gridCol w:w="3969"/>
        <w:gridCol w:w="3402"/>
      </w:tblGrid>
      <w:tr w:rsidR="00125B79" w:rsidRPr="00975B9D" w14:paraId="2183AC6B" w14:textId="77777777" w:rsidTr="00975B9D">
        <w:trPr>
          <w:trHeight w:val="3515"/>
        </w:trPr>
        <w:tc>
          <w:tcPr>
            <w:tcW w:w="4112" w:type="dxa"/>
          </w:tcPr>
          <w:p w14:paraId="22F960EC" w14:textId="77777777" w:rsidR="00125B79" w:rsidRPr="00975B9D" w:rsidRDefault="00125B79" w:rsidP="00975B9D">
            <w:pPr>
              <w:tabs>
                <w:tab w:val="left" w:pos="176"/>
              </w:tabs>
              <w:ind w:left="360"/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>Исполнитель</w:t>
            </w:r>
          </w:p>
          <w:p w14:paraId="54081447" w14:textId="77777777" w:rsidR="00125B79" w:rsidRPr="00975B9D" w:rsidRDefault="00125B79" w:rsidP="00975B9D">
            <w:pPr>
              <w:tabs>
                <w:tab w:val="left" w:pos="176"/>
              </w:tabs>
              <w:ind w:left="360"/>
              <w:rPr>
                <w:b/>
                <w:szCs w:val="20"/>
              </w:rPr>
            </w:pPr>
          </w:p>
          <w:p w14:paraId="54FEB9C3" w14:textId="77777777" w:rsidR="00DB20E2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  <w:u w:val="single"/>
              </w:rPr>
            </w:pPr>
            <w:r w:rsidRPr="00975B9D">
              <w:rPr>
                <w:sz w:val="20"/>
                <w:szCs w:val="16"/>
                <w:u w:val="single"/>
              </w:rPr>
              <w:t xml:space="preserve">Муниципальное автономное общеобразовательное учреждение </w:t>
            </w:r>
          </w:p>
          <w:p w14:paraId="4B29631A" w14:textId="77777777" w:rsidR="00DB20E2" w:rsidRDefault="00DB20E2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  <w:u w:val="single"/>
              </w:rPr>
            </w:pPr>
            <w:r>
              <w:rPr>
                <w:sz w:val="20"/>
                <w:szCs w:val="16"/>
                <w:u w:val="single"/>
              </w:rPr>
              <w:t>«Школа</w:t>
            </w:r>
            <w:r w:rsidR="00125B79" w:rsidRPr="00975B9D">
              <w:rPr>
                <w:sz w:val="20"/>
                <w:szCs w:val="16"/>
                <w:u w:val="single"/>
              </w:rPr>
              <w:t xml:space="preserve"> № 2</w:t>
            </w:r>
            <w:r>
              <w:rPr>
                <w:sz w:val="20"/>
                <w:szCs w:val="16"/>
                <w:u w:val="single"/>
              </w:rPr>
              <w:t xml:space="preserve"> имени М.Горького»</w:t>
            </w:r>
            <w:r w:rsidR="00125B79" w:rsidRPr="00975B9D">
              <w:rPr>
                <w:sz w:val="20"/>
                <w:szCs w:val="16"/>
                <w:u w:val="single"/>
              </w:rPr>
              <w:t xml:space="preserve"> </w:t>
            </w:r>
          </w:p>
          <w:p w14:paraId="0DCBC08E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  <w:u w:val="single"/>
              </w:rPr>
            </w:pPr>
            <w:r w:rsidRPr="00975B9D">
              <w:rPr>
                <w:sz w:val="20"/>
                <w:szCs w:val="16"/>
                <w:u w:val="single"/>
              </w:rPr>
              <w:t xml:space="preserve">(МАОУ </w:t>
            </w:r>
            <w:r w:rsidR="00DB20E2">
              <w:rPr>
                <w:sz w:val="20"/>
                <w:szCs w:val="16"/>
                <w:u w:val="single"/>
              </w:rPr>
              <w:t>«Школа</w:t>
            </w:r>
            <w:r w:rsidRPr="00975B9D">
              <w:rPr>
                <w:sz w:val="20"/>
                <w:szCs w:val="16"/>
                <w:u w:val="single"/>
              </w:rPr>
              <w:t xml:space="preserve"> №</w:t>
            </w:r>
            <w:r w:rsidR="00DB20E2">
              <w:rPr>
                <w:sz w:val="20"/>
                <w:szCs w:val="16"/>
                <w:u w:val="single"/>
              </w:rPr>
              <w:t xml:space="preserve"> </w:t>
            </w:r>
            <w:r w:rsidRPr="00975B9D">
              <w:rPr>
                <w:sz w:val="20"/>
                <w:szCs w:val="16"/>
                <w:u w:val="single"/>
              </w:rPr>
              <w:t>2</w:t>
            </w:r>
            <w:r w:rsidR="00DB20E2">
              <w:rPr>
                <w:sz w:val="20"/>
                <w:szCs w:val="16"/>
                <w:u w:val="single"/>
              </w:rPr>
              <w:t>»</w:t>
            </w:r>
            <w:r w:rsidRPr="00975B9D">
              <w:rPr>
                <w:sz w:val="20"/>
                <w:szCs w:val="16"/>
                <w:u w:val="single"/>
              </w:rPr>
              <w:t>)</w:t>
            </w:r>
          </w:p>
          <w:p w14:paraId="5CA6AE79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(наименование учреждения)</w:t>
            </w:r>
          </w:p>
          <w:p w14:paraId="01803C37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b/>
                <w:sz w:val="20"/>
                <w:szCs w:val="16"/>
              </w:rPr>
              <w:t>ИНН/КПП</w:t>
            </w:r>
            <w:r w:rsidRPr="00975B9D">
              <w:rPr>
                <w:sz w:val="20"/>
                <w:szCs w:val="16"/>
              </w:rPr>
              <w:t xml:space="preserve"> 5911027895/591101001</w:t>
            </w:r>
          </w:p>
          <w:p w14:paraId="2F92BECE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 w:val="20"/>
                <w:szCs w:val="16"/>
                <w:u w:val="single"/>
              </w:rPr>
            </w:pPr>
            <w:r w:rsidRPr="00975B9D">
              <w:rPr>
                <w:b/>
                <w:sz w:val="20"/>
                <w:szCs w:val="16"/>
                <w:u w:val="single"/>
              </w:rPr>
              <w:t>г. Березники, ул. Пятилетки, 21</w:t>
            </w:r>
          </w:p>
          <w:p w14:paraId="2BAEC0DA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(юридический адрес)</w:t>
            </w:r>
          </w:p>
          <w:p w14:paraId="6A292C45" w14:textId="77777777" w:rsidR="00DB7404" w:rsidRPr="00DB7404" w:rsidRDefault="00DB7404" w:rsidP="00DB7404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DB7404">
              <w:rPr>
                <w:sz w:val="20"/>
                <w:szCs w:val="16"/>
              </w:rPr>
              <w:t xml:space="preserve">р/с в ОТДЕЛЕНИИ ПЕРМЬ БАНКА РОССИИ//УФК по Пермскому краю </w:t>
            </w:r>
            <w:proofErr w:type="spellStart"/>
            <w:r w:rsidRPr="00DB7404">
              <w:rPr>
                <w:sz w:val="20"/>
                <w:szCs w:val="16"/>
              </w:rPr>
              <w:t>г.Пермь</w:t>
            </w:r>
            <w:proofErr w:type="spellEnd"/>
            <w:r w:rsidRPr="00DB7404">
              <w:rPr>
                <w:sz w:val="20"/>
                <w:szCs w:val="16"/>
              </w:rPr>
              <w:t xml:space="preserve"> </w:t>
            </w:r>
          </w:p>
          <w:p w14:paraId="489436AF" w14:textId="77777777" w:rsidR="00125B79" w:rsidRPr="00975B9D" w:rsidRDefault="00DB7404" w:rsidP="00DB7404">
            <w:pPr>
              <w:tabs>
                <w:tab w:val="left" w:pos="176"/>
              </w:tabs>
              <w:jc w:val="center"/>
              <w:rPr>
                <w:b/>
                <w:sz w:val="20"/>
                <w:szCs w:val="16"/>
                <w:u w:val="single"/>
              </w:rPr>
            </w:pPr>
            <w:r w:rsidRPr="00DB7404">
              <w:rPr>
                <w:sz w:val="20"/>
                <w:szCs w:val="16"/>
              </w:rPr>
              <w:t xml:space="preserve">№ </w:t>
            </w:r>
            <w:r w:rsidR="00257E1E" w:rsidRPr="00257E1E">
              <w:rPr>
                <w:sz w:val="20"/>
                <w:szCs w:val="16"/>
              </w:rPr>
              <w:t>03234643575040005600</w:t>
            </w:r>
          </w:p>
          <w:p w14:paraId="7902B109" w14:textId="77777777" w:rsidR="00125B79" w:rsidRPr="00975B9D" w:rsidRDefault="00DB20E2" w:rsidP="00975B9D">
            <w:pPr>
              <w:tabs>
                <w:tab w:val="left" w:pos="176"/>
              </w:tabs>
              <w:jc w:val="center"/>
              <w:rPr>
                <w:b/>
                <w:sz w:val="20"/>
                <w:szCs w:val="16"/>
                <w:u w:val="single"/>
              </w:rPr>
            </w:pPr>
            <w:r>
              <w:rPr>
                <w:b/>
                <w:sz w:val="20"/>
                <w:szCs w:val="16"/>
                <w:u w:val="single"/>
              </w:rPr>
              <w:t>Кудряшов Евгений Андреевич</w:t>
            </w:r>
          </w:p>
          <w:p w14:paraId="774EA1D3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(ФИО руководителя)</w:t>
            </w:r>
          </w:p>
          <w:p w14:paraId="1EA309B9" w14:textId="77777777" w:rsidR="00420FCC" w:rsidRPr="00975B9D" w:rsidRDefault="00420FCC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</w:p>
          <w:p w14:paraId="6FB8D19A" w14:textId="77777777" w:rsidR="00420FCC" w:rsidRPr="00975B9D" w:rsidRDefault="00420FCC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</w:p>
          <w:p w14:paraId="204DE128" w14:textId="77777777" w:rsidR="00420FCC" w:rsidRPr="00975B9D" w:rsidRDefault="00125B79" w:rsidP="00975B9D">
            <w:pPr>
              <w:tabs>
                <w:tab w:val="left" w:pos="176"/>
              </w:tabs>
              <w:rPr>
                <w:szCs w:val="20"/>
              </w:rPr>
            </w:pPr>
            <w:r w:rsidRPr="00975B9D">
              <w:rPr>
                <w:szCs w:val="20"/>
              </w:rPr>
              <w:t xml:space="preserve">          __________________________</w:t>
            </w:r>
          </w:p>
          <w:p w14:paraId="66C377B2" w14:textId="77777777" w:rsidR="00125B79" w:rsidRPr="00975B9D" w:rsidRDefault="00125B79" w:rsidP="00975B9D">
            <w:pPr>
              <w:tabs>
                <w:tab w:val="left" w:pos="176"/>
              </w:tabs>
              <w:rPr>
                <w:szCs w:val="20"/>
              </w:rPr>
            </w:pPr>
            <w:r w:rsidRPr="00975B9D">
              <w:rPr>
                <w:szCs w:val="20"/>
              </w:rPr>
              <w:t xml:space="preserve"> </w:t>
            </w:r>
          </w:p>
          <w:p w14:paraId="73D3E265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(подпись)</w:t>
            </w:r>
          </w:p>
          <w:p w14:paraId="22A12AC3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Cs w:val="20"/>
              </w:rPr>
            </w:pPr>
            <w:r w:rsidRPr="00975B9D">
              <w:rPr>
                <w:szCs w:val="20"/>
              </w:rPr>
              <w:t>М.П.</w:t>
            </w:r>
          </w:p>
        </w:tc>
        <w:tc>
          <w:tcPr>
            <w:tcW w:w="3969" w:type="dxa"/>
          </w:tcPr>
          <w:p w14:paraId="1BF24E3D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 xml:space="preserve">Заказчик </w:t>
            </w:r>
          </w:p>
          <w:p w14:paraId="39B03401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</w:p>
          <w:p w14:paraId="37C7ECE5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>_____________________________</w:t>
            </w:r>
          </w:p>
          <w:p w14:paraId="0BD7E190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 xml:space="preserve">(ФИО) </w:t>
            </w:r>
          </w:p>
          <w:p w14:paraId="73F51904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Cs w:val="20"/>
              </w:rPr>
            </w:pPr>
            <w:r w:rsidRPr="00975B9D">
              <w:rPr>
                <w:szCs w:val="20"/>
              </w:rPr>
              <w:t>_____________________________</w:t>
            </w:r>
          </w:p>
          <w:p w14:paraId="1CCDA824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(дата рождения)</w:t>
            </w:r>
          </w:p>
          <w:p w14:paraId="18B81FF5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____________________________________</w:t>
            </w:r>
          </w:p>
          <w:p w14:paraId="6AAEBA4A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 xml:space="preserve"> (домашний адрес) </w:t>
            </w:r>
          </w:p>
          <w:p w14:paraId="4C2DA33E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____________________________________</w:t>
            </w:r>
          </w:p>
          <w:p w14:paraId="0DDC4CC1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(телефон)</w:t>
            </w:r>
          </w:p>
          <w:p w14:paraId="577949AD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_____________________________________</w:t>
            </w:r>
          </w:p>
          <w:p w14:paraId="630C4936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 xml:space="preserve">(паспортные данные) </w:t>
            </w:r>
          </w:p>
          <w:p w14:paraId="696194E0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 xml:space="preserve">______________________________ </w:t>
            </w:r>
          </w:p>
          <w:p w14:paraId="5F9943AB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(подпись)</w:t>
            </w:r>
          </w:p>
          <w:p w14:paraId="15C5DF59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</w:p>
        </w:tc>
        <w:tc>
          <w:tcPr>
            <w:tcW w:w="3402" w:type="dxa"/>
          </w:tcPr>
          <w:p w14:paraId="63162635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>Обучающийся</w:t>
            </w:r>
          </w:p>
          <w:p w14:paraId="63C4A707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</w:p>
          <w:p w14:paraId="0A48A757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>__________________________</w:t>
            </w:r>
          </w:p>
          <w:p w14:paraId="20486862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 xml:space="preserve">(ФИО) </w:t>
            </w:r>
          </w:p>
          <w:p w14:paraId="14D93EC9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Cs w:val="20"/>
              </w:rPr>
            </w:pPr>
            <w:r w:rsidRPr="00975B9D">
              <w:rPr>
                <w:szCs w:val="20"/>
              </w:rPr>
              <w:t>__________________________</w:t>
            </w:r>
          </w:p>
          <w:p w14:paraId="6D4A6DEC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(дата рождения)</w:t>
            </w:r>
          </w:p>
          <w:p w14:paraId="5B67ECD2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_______________________________</w:t>
            </w:r>
          </w:p>
          <w:p w14:paraId="3CF51852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 xml:space="preserve"> (домашний адрес) </w:t>
            </w:r>
          </w:p>
          <w:p w14:paraId="21B2C813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_______________________________</w:t>
            </w:r>
          </w:p>
          <w:p w14:paraId="62B242EA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(телефон)</w:t>
            </w:r>
          </w:p>
          <w:p w14:paraId="6BBDE5D2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_______________________________</w:t>
            </w:r>
          </w:p>
          <w:p w14:paraId="6F2688D2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 xml:space="preserve">(паспортные данные) </w:t>
            </w:r>
          </w:p>
          <w:p w14:paraId="345BD0E8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b/>
                <w:szCs w:val="20"/>
              </w:rPr>
            </w:pPr>
            <w:r w:rsidRPr="00975B9D">
              <w:rPr>
                <w:b/>
                <w:szCs w:val="20"/>
              </w:rPr>
              <w:t>__________________________</w:t>
            </w:r>
          </w:p>
          <w:p w14:paraId="416A2E6C" w14:textId="77777777" w:rsidR="00125B79" w:rsidRPr="00975B9D" w:rsidRDefault="00125B79" w:rsidP="00975B9D">
            <w:pPr>
              <w:tabs>
                <w:tab w:val="left" w:pos="176"/>
              </w:tabs>
              <w:jc w:val="center"/>
              <w:rPr>
                <w:sz w:val="20"/>
                <w:szCs w:val="16"/>
              </w:rPr>
            </w:pPr>
            <w:r w:rsidRPr="00975B9D">
              <w:rPr>
                <w:sz w:val="20"/>
                <w:szCs w:val="16"/>
              </w:rPr>
              <w:t>(подпись)</w:t>
            </w:r>
          </w:p>
        </w:tc>
      </w:tr>
    </w:tbl>
    <w:p w14:paraId="537A4DC7" w14:textId="77777777" w:rsidR="00125B79" w:rsidRPr="00975B9D" w:rsidRDefault="00125B79" w:rsidP="00125B79">
      <w:pPr>
        <w:rPr>
          <w:sz w:val="32"/>
        </w:rPr>
      </w:pPr>
    </w:p>
    <w:p w14:paraId="16069B05" w14:textId="77777777" w:rsidR="00407E2D" w:rsidRPr="00975B9D" w:rsidRDefault="00407E2D">
      <w:pPr>
        <w:rPr>
          <w:sz w:val="32"/>
        </w:rPr>
      </w:pPr>
    </w:p>
    <w:p w14:paraId="11D46889" w14:textId="77777777" w:rsidR="00FC011C" w:rsidRDefault="00FC011C"/>
    <w:sectPr w:rsidR="00FC011C" w:rsidSect="00975B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034FDF"/>
    <w:multiLevelType w:val="hybridMultilevel"/>
    <w:tmpl w:val="D494E8A0"/>
    <w:lvl w:ilvl="0" w:tplc="41406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E22CE4"/>
    <w:multiLevelType w:val="hybridMultilevel"/>
    <w:tmpl w:val="D79E81E0"/>
    <w:lvl w:ilvl="0" w:tplc="65025050">
      <w:start w:val="1"/>
      <w:numFmt w:val="decimal"/>
      <w:lvlText w:val="%1."/>
      <w:lvlJc w:val="left"/>
      <w:pPr>
        <w:ind w:left="720" w:hanging="360"/>
      </w:pPr>
    </w:lvl>
    <w:lvl w:ilvl="1" w:tplc="65025050" w:tentative="1">
      <w:start w:val="1"/>
      <w:numFmt w:val="lowerLetter"/>
      <w:lvlText w:val="%2."/>
      <w:lvlJc w:val="left"/>
      <w:pPr>
        <w:ind w:left="1440" w:hanging="360"/>
      </w:pPr>
    </w:lvl>
    <w:lvl w:ilvl="2" w:tplc="65025050" w:tentative="1">
      <w:start w:val="1"/>
      <w:numFmt w:val="lowerRoman"/>
      <w:lvlText w:val="%3."/>
      <w:lvlJc w:val="right"/>
      <w:pPr>
        <w:ind w:left="2160" w:hanging="180"/>
      </w:pPr>
    </w:lvl>
    <w:lvl w:ilvl="3" w:tplc="65025050" w:tentative="1">
      <w:start w:val="1"/>
      <w:numFmt w:val="decimal"/>
      <w:lvlText w:val="%4."/>
      <w:lvlJc w:val="left"/>
      <w:pPr>
        <w:ind w:left="2880" w:hanging="360"/>
      </w:pPr>
    </w:lvl>
    <w:lvl w:ilvl="4" w:tplc="65025050" w:tentative="1">
      <w:start w:val="1"/>
      <w:numFmt w:val="lowerLetter"/>
      <w:lvlText w:val="%5."/>
      <w:lvlJc w:val="left"/>
      <w:pPr>
        <w:ind w:left="3600" w:hanging="360"/>
      </w:pPr>
    </w:lvl>
    <w:lvl w:ilvl="5" w:tplc="65025050" w:tentative="1">
      <w:start w:val="1"/>
      <w:numFmt w:val="lowerRoman"/>
      <w:lvlText w:val="%6."/>
      <w:lvlJc w:val="right"/>
      <w:pPr>
        <w:ind w:left="4320" w:hanging="180"/>
      </w:pPr>
    </w:lvl>
    <w:lvl w:ilvl="6" w:tplc="65025050" w:tentative="1">
      <w:start w:val="1"/>
      <w:numFmt w:val="decimal"/>
      <w:lvlText w:val="%7."/>
      <w:lvlJc w:val="left"/>
      <w:pPr>
        <w:ind w:left="5040" w:hanging="360"/>
      </w:pPr>
    </w:lvl>
    <w:lvl w:ilvl="7" w:tplc="65025050" w:tentative="1">
      <w:start w:val="1"/>
      <w:numFmt w:val="lowerLetter"/>
      <w:lvlText w:val="%8."/>
      <w:lvlJc w:val="left"/>
      <w:pPr>
        <w:ind w:left="5760" w:hanging="360"/>
      </w:pPr>
    </w:lvl>
    <w:lvl w:ilvl="8" w:tplc="65025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E30CB5"/>
    <w:multiLevelType w:val="hybridMultilevel"/>
    <w:tmpl w:val="2062C5DC"/>
    <w:lvl w:ilvl="0" w:tplc="3B0A5A6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8C471C">
      <w:numFmt w:val="none"/>
      <w:lvlText w:val=""/>
      <w:lvlJc w:val="left"/>
      <w:pPr>
        <w:tabs>
          <w:tab w:val="num" w:pos="360"/>
        </w:tabs>
      </w:pPr>
    </w:lvl>
    <w:lvl w:ilvl="2" w:tplc="861EAE36">
      <w:numFmt w:val="none"/>
      <w:lvlText w:val=""/>
      <w:lvlJc w:val="left"/>
      <w:pPr>
        <w:tabs>
          <w:tab w:val="num" w:pos="360"/>
        </w:tabs>
      </w:pPr>
    </w:lvl>
    <w:lvl w:ilvl="3" w:tplc="EAA2D676">
      <w:numFmt w:val="none"/>
      <w:lvlText w:val=""/>
      <w:lvlJc w:val="left"/>
      <w:pPr>
        <w:tabs>
          <w:tab w:val="num" w:pos="360"/>
        </w:tabs>
      </w:pPr>
    </w:lvl>
    <w:lvl w:ilvl="4" w:tplc="27EA9862">
      <w:numFmt w:val="none"/>
      <w:lvlText w:val=""/>
      <w:lvlJc w:val="left"/>
      <w:pPr>
        <w:tabs>
          <w:tab w:val="num" w:pos="360"/>
        </w:tabs>
      </w:pPr>
    </w:lvl>
    <w:lvl w:ilvl="5" w:tplc="56764456">
      <w:numFmt w:val="none"/>
      <w:lvlText w:val=""/>
      <w:lvlJc w:val="left"/>
      <w:pPr>
        <w:tabs>
          <w:tab w:val="num" w:pos="360"/>
        </w:tabs>
      </w:pPr>
    </w:lvl>
    <w:lvl w:ilvl="6" w:tplc="10F28C74">
      <w:numFmt w:val="none"/>
      <w:lvlText w:val=""/>
      <w:lvlJc w:val="left"/>
      <w:pPr>
        <w:tabs>
          <w:tab w:val="num" w:pos="360"/>
        </w:tabs>
      </w:pPr>
    </w:lvl>
    <w:lvl w:ilvl="7" w:tplc="D0BE8588">
      <w:numFmt w:val="none"/>
      <w:lvlText w:val=""/>
      <w:lvlJc w:val="left"/>
      <w:pPr>
        <w:tabs>
          <w:tab w:val="num" w:pos="360"/>
        </w:tabs>
      </w:pPr>
    </w:lvl>
    <w:lvl w:ilvl="8" w:tplc="3E62B94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B79"/>
    <w:rsid w:val="00125B79"/>
    <w:rsid w:val="00257E1E"/>
    <w:rsid w:val="0026485F"/>
    <w:rsid w:val="00284282"/>
    <w:rsid w:val="002D1827"/>
    <w:rsid w:val="002E73C3"/>
    <w:rsid w:val="00362898"/>
    <w:rsid w:val="00407E2D"/>
    <w:rsid w:val="00420FCC"/>
    <w:rsid w:val="005F56E9"/>
    <w:rsid w:val="006600EB"/>
    <w:rsid w:val="00876C33"/>
    <w:rsid w:val="0089493A"/>
    <w:rsid w:val="00955607"/>
    <w:rsid w:val="00975B9D"/>
    <w:rsid w:val="009C0765"/>
    <w:rsid w:val="00A50610"/>
    <w:rsid w:val="00CB34CA"/>
    <w:rsid w:val="00D879CF"/>
    <w:rsid w:val="00DB0EC9"/>
    <w:rsid w:val="00DB20E2"/>
    <w:rsid w:val="00DB7404"/>
    <w:rsid w:val="00DD61D3"/>
    <w:rsid w:val="00DE2127"/>
    <w:rsid w:val="00E175AB"/>
    <w:rsid w:val="00FC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992A1"/>
  <w15:docId w15:val="{2D11002E-13A9-4F4D-99DE-CD82EC01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4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4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2072</Words>
  <Characters>11815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</Company>
  <LinksUpToDate>false</LinksUpToDate>
  <CharactersWithSpaces>13860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Давыдова</dc:creator>
  <cp:keywords/>
  <dc:description/>
  <cp:lastModifiedBy>Пользователь</cp:lastModifiedBy>
  <cp:revision>3</cp:revision>
  <cp:lastPrinted>2025-09-26T11:09:00Z</cp:lastPrinted>
  <dcterms:created xsi:type="dcterms:W3CDTF">2026-10-06T05:14:00Z</dcterms:created>
  <dcterms:modified xsi:type="dcterms:W3CDTF">2026-10-06T05:16:00Z</dcterms:modified>
</cp:coreProperties>
</file>